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P20-0247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b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14:58:25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